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9C6E4" w14:textId="29B18B0C" w:rsidR="00CA1A74" w:rsidRPr="00693C18" w:rsidRDefault="000427A4" w:rsidP="00CA1A74">
      <w:pPr>
        <w:pStyle w:val="Tekstpodstawowywcity"/>
        <w:tabs>
          <w:tab w:val="left" w:pos="464"/>
          <w:tab w:val="left" w:pos="720"/>
          <w:tab w:val="left" w:pos="900"/>
          <w:tab w:val="left" w:pos="1069"/>
        </w:tabs>
        <w:ind w:firstLine="3969"/>
        <w:jc w:val="right"/>
      </w:pPr>
      <w:r w:rsidRPr="00693C18">
        <w:rPr>
          <w:rFonts w:ascii="Times New Roman" w:hAnsi="Times New Roman"/>
          <w:sz w:val="24"/>
          <w:szCs w:val="24"/>
          <w:u w:val="none"/>
          <w:lang w:val="pl-PL"/>
        </w:rPr>
        <w:tab/>
      </w:r>
      <w:r w:rsidRPr="00693C18">
        <w:rPr>
          <w:rFonts w:ascii="Times New Roman" w:hAnsi="Times New Roman"/>
          <w:sz w:val="24"/>
          <w:szCs w:val="24"/>
          <w:u w:val="none"/>
          <w:lang w:val="pl-PL"/>
        </w:rPr>
        <w:tab/>
      </w:r>
      <w:r w:rsidRPr="00693C18">
        <w:rPr>
          <w:rFonts w:ascii="Times New Roman" w:hAnsi="Times New Roman"/>
          <w:sz w:val="24"/>
          <w:szCs w:val="24"/>
          <w:u w:val="none"/>
          <w:lang w:val="pl-PL"/>
        </w:rPr>
        <w:tab/>
      </w:r>
    </w:p>
    <w:p w14:paraId="1AC33697" w14:textId="16E82F53" w:rsidR="00D96B6A" w:rsidRPr="00693C18" w:rsidRDefault="00D96B6A" w:rsidP="00693C18">
      <w:pPr>
        <w:jc w:val="right"/>
      </w:pPr>
      <w:r w:rsidRPr="00693C18">
        <w:t xml:space="preserve">Załącznik Nr 6 Regulaminu konkursu </w:t>
      </w:r>
    </w:p>
    <w:p w14:paraId="4E11F3AE" w14:textId="07FE5201" w:rsidR="00D96B6A" w:rsidRPr="00693C18" w:rsidRDefault="00D96B6A" w:rsidP="00693C18">
      <w:pPr>
        <w:jc w:val="right"/>
      </w:pPr>
      <w:r w:rsidRPr="00693C18">
        <w:t xml:space="preserve">na </w:t>
      </w:r>
      <w:r w:rsidR="00311611" w:rsidRPr="00693C18">
        <w:t xml:space="preserve">funkcje Członków </w:t>
      </w:r>
      <w:r w:rsidRPr="00693C18">
        <w:t xml:space="preserve">Zarządu </w:t>
      </w:r>
    </w:p>
    <w:p w14:paraId="21BE363A" w14:textId="77777777" w:rsidR="00D96B6A" w:rsidRPr="00693C18" w:rsidRDefault="00D96B6A" w:rsidP="00693C18">
      <w:pPr>
        <w:jc w:val="right"/>
      </w:pPr>
      <w:r w:rsidRPr="00693C18">
        <w:t>Krakowskiego Holdingu Komunalnego S.A.</w:t>
      </w:r>
      <w:r w:rsidR="00DA59DF" w:rsidRPr="00693C18">
        <w:t xml:space="preserve"> w Krakowie</w:t>
      </w:r>
    </w:p>
    <w:p w14:paraId="5E365DFE" w14:textId="7840B4D3" w:rsidR="001422A9" w:rsidRPr="00AE0FB3" w:rsidRDefault="00C93F53" w:rsidP="001422A9">
      <w:pPr>
        <w:jc w:val="right"/>
      </w:pPr>
      <w:r w:rsidRPr="00AE0FB3">
        <w:t xml:space="preserve">przyjętego </w:t>
      </w:r>
      <w:r w:rsidR="001422A9" w:rsidRPr="00AE0FB3">
        <w:t>uchwałą Nr</w:t>
      </w:r>
      <w:r w:rsidR="001752B3">
        <w:t>45</w:t>
      </w:r>
      <w:r w:rsidR="001422A9" w:rsidRPr="00AE0FB3">
        <w:t>/XI/2025</w:t>
      </w:r>
    </w:p>
    <w:p w14:paraId="66C0CA7D" w14:textId="77777777" w:rsidR="001422A9" w:rsidRPr="00AE0FB3" w:rsidRDefault="001422A9" w:rsidP="001422A9">
      <w:pPr>
        <w:jc w:val="right"/>
        <w:rPr>
          <w:sz w:val="24"/>
          <w:szCs w:val="24"/>
        </w:rPr>
      </w:pPr>
      <w:r w:rsidRPr="00AE0FB3">
        <w:t xml:space="preserve">Rady Nadzorczej z dnia </w:t>
      </w:r>
      <w:r>
        <w:t>28 października</w:t>
      </w:r>
      <w:r w:rsidRPr="00AE0FB3">
        <w:t xml:space="preserve"> 2025</w:t>
      </w:r>
      <w:r w:rsidRPr="00AE0FB3">
        <w:rPr>
          <w:sz w:val="24"/>
          <w:szCs w:val="24"/>
        </w:rPr>
        <w:t xml:space="preserve"> r.</w:t>
      </w:r>
    </w:p>
    <w:p w14:paraId="79EA7DBB" w14:textId="77777777" w:rsidR="00D96B6A" w:rsidRPr="00693C18" w:rsidRDefault="00D96B6A" w:rsidP="00693C18">
      <w:pPr>
        <w:rPr>
          <w:sz w:val="24"/>
          <w:szCs w:val="24"/>
        </w:rPr>
      </w:pPr>
    </w:p>
    <w:p w14:paraId="33E66E03" w14:textId="77777777" w:rsidR="00D96B6A" w:rsidRPr="00693C18" w:rsidRDefault="00D96B6A" w:rsidP="00693C18">
      <w:pPr>
        <w:rPr>
          <w:sz w:val="24"/>
          <w:szCs w:val="24"/>
        </w:rPr>
      </w:pPr>
    </w:p>
    <w:p w14:paraId="2A174554" w14:textId="77777777" w:rsidR="00D96B6A" w:rsidRPr="00693C18" w:rsidRDefault="00D96B6A" w:rsidP="00693C18">
      <w:pPr>
        <w:rPr>
          <w:sz w:val="24"/>
          <w:szCs w:val="24"/>
        </w:rPr>
      </w:pPr>
    </w:p>
    <w:p w14:paraId="59CB71FE" w14:textId="77777777" w:rsidR="00D96B6A" w:rsidRPr="00693C18" w:rsidRDefault="00D96B6A" w:rsidP="00693C18">
      <w:pPr>
        <w:jc w:val="center"/>
        <w:rPr>
          <w:b/>
          <w:sz w:val="24"/>
          <w:szCs w:val="24"/>
        </w:rPr>
      </w:pPr>
      <w:r w:rsidRPr="00693C18">
        <w:rPr>
          <w:b/>
          <w:sz w:val="24"/>
          <w:szCs w:val="24"/>
        </w:rPr>
        <w:t>INFORMACJA O ZŁOŻENIU OŚWIADCZENIA LUSTRACYJNEGO</w:t>
      </w:r>
    </w:p>
    <w:p w14:paraId="6CE10C3D" w14:textId="77777777" w:rsidR="00D96B6A" w:rsidRPr="00693C18" w:rsidRDefault="00D96B6A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 </w:t>
      </w:r>
    </w:p>
    <w:p w14:paraId="109F80BE" w14:textId="77777777" w:rsidR="00D96B6A" w:rsidRPr="00693C18" w:rsidRDefault="00D96B6A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 </w:t>
      </w:r>
    </w:p>
    <w:p w14:paraId="521AA0CF" w14:textId="77777777" w:rsidR="00D96B6A" w:rsidRPr="00693C18" w:rsidRDefault="00D96B6A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 </w:t>
      </w:r>
    </w:p>
    <w:p w14:paraId="62981058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Ja ......................................................................................................................................................... </w:t>
      </w:r>
    </w:p>
    <w:p w14:paraId="7EB7F66D" w14:textId="77777777" w:rsidR="00D96B6A" w:rsidRPr="00693C18" w:rsidRDefault="00D96B6A" w:rsidP="00693C18">
      <w:pPr>
        <w:jc w:val="center"/>
        <w:rPr>
          <w:sz w:val="24"/>
          <w:szCs w:val="24"/>
        </w:rPr>
      </w:pPr>
      <w:r w:rsidRPr="00693C18">
        <w:rPr>
          <w:sz w:val="24"/>
          <w:szCs w:val="24"/>
        </w:rPr>
        <w:t>( imię i nazwisko )</w:t>
      </w:r>
    </w:p>
    <w:p w14:paraId="7275BA77" w14:textId="77777777" w:rsidR="00D96B6A" w:rsidRPr="00693C18" w:rsidRDefault="00D96B6A" w:rsidP="00693C18">
      <w:pPr>
        <w:jc w:val="both"/>
        <w:rPr>
          <w:sz w:val="24"/>
          <w:szCs w:val="24"/>
        </w:rPr>
      </w:pPr>
    </w:p>
    <w:p w14:paraId="297F65A3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syn*/córka* .................................................... nr PESEL ............................................................ </w:t>
      </w:r>
    </w:p>
    <w:p w14:paraId="176AE22D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                                    ( imię ojca )                                                                           ( PESEL ) </w:t>
      </w:r>
    </w:p>
    <w:p w14:paraId="7A73A885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 </w:t>
      </w:r>
    </w:p>
    <w:p w14:paraId="4214DDCB" w14:textId="17D8B153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>informuję, że oświadczenie lustracyjne, o którym mowa w art. 7 ust. 1 ustawy z dnia 18 października 2006 r. o ujawnianiu informacji o dokumentach organów bezpieczeństwa państwa z lat 1944-1990 oraz treści tych dokumentów (</w:t>
      </w:r>
      <w:r w:rsidR="0077016B" w:rsidRPr="00693C18">
        <w:rPr>
          <w:spacing w:val="-3"/>
          <w:sz w:val="24"/>
          <w:szCs w:val="24"/>
        </w:rPr>
        <w:t>tj. Dz. U.  20</w:t>
      </w:r>
      <w:r w:rsidR="000F4373" w:rsidRPr="00693C18">
        <w:rPr>
          <w:spacing w:val="-3"/>
          <w:sz w:val="24"/>
          <w:szCs w:val="24"/>
        </w:rPr>
        <w:t>2</w:t>
      </w:r>
      <w:r w:rsidR="00163418" w:rsidRPr="00693C18">
        <w:rPr>
          <w:spacing w:val="-3"/>
          <w:sz w:val="24"/>
          <w:szCs w:val="24"/>
        </w:rPr>
        <w:t>4</w:t>
      </w:r>
      <w:r w:rsidR="0077016B" w:rsidRPr="00693C18">
        <w:rPr>
          <w:spacing w:val="-3"/>
          <w:sz w:val="24"/>
          <w:szCs w:val="24"/>
        </w:rPr>
        <w:t xml:space="preserve">, poz. </w:t>
      </w:r>
      <w:r w:rsidR="00FA19AB">
        <w:rPr>
          <w:spacing w:val="-3"/>
          <w:sz w:val="24"/>
          <w:szCs w:val="24"/>
        </w:rPr>
        <w:t>1632</w:t>
      </w:r>
      <w:r w:rsidR="00AF74B8" w:rsidRPr="00693C18">
        <w:rPr>
          <w:spacing w:val="-3"/>
          <w:sz w:val="24"/>
          <w:szCs w:val="24"/>
        </w:rPr>
        <w:t xml:space="preserve"> z </w:t>
      </w:r>
      <w:proofErr w:type="spellStart"/>
      <w:r w:rsidR="00AF74B8" w:rsidRPr="00693C18">
        <w:rPr>
          <w:spacing w:val="-3"/>
          <w:sz w:val="24"/>
          <w:szCs w:val="24"/>
        </w:rPr>
        <w:t>późn</w:t>
      </w:r>
      <w:proofErr w:type="spellEnd"/>
      <w:r w:rsidR="00AF74B8" w:rsidRPr="00693C18">
        <w:rPr>
          <w:spacing w:val="-3"/>
          <w:sz w:val="24"/>
          <w:szCs w:val="24"/>
        </w:rPr>
        <w:t>. zm.</w:t>
      </w:r>
      <w:r w:rsidRPr="00693C18">
        <w:rPr>
          <w:sz w:val="24"/>
          <w:szCs w:val="24"/>
        </w:rPr>
        <w:t xml:space="preserve">) </w:t>
      </w:r>
    </w:p>
    <w:p w14:paraId="358D88BE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złożyłem*/złożyłam* w dniu ............................................................................................................  </w:t>
      </w:r>
    </w:p>
    <w:p w14:paraId="11C3AC41" w14:textId="77777777" w:rsidR="00D96B6A" w:rsidRPr="00693C18" w:rsidRDefault="00D96B6A" w:rsidP="00693C18">
      <w:pPr>
        <w:ind w:firstLine="4111"/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( data złożenia oświadczenia )  </w:t>
      </w:r>
    </w:p>
    <w:p w14:paraId="1AB3FB2E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 do </w:t>
      </w:r>
    </w:p>
    <w:p w14:paraId="05B7C4B8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............................................................................................................................................................ </w:t>
      </w:r>
    </w:p>
    <w:p w14:paraId="76027260" w14:textId="77777777" w:rsidR="00D96B6A" w:rsidRPr="00693C18" w:rsidRDefault="00D96B6A" w:rsidP="00693C18">
      <w:pPr>
        <w:ind w:firstLine="4111"/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( organ, któremu przedłożono oświadczenie ) </w:t>
      </w:r>
    </w:p>
    <w:p w14:paraId="56EABB2B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 </w:t>
      </w:r>
    </w:p>
    <w:p w14:paraId="061B48DA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w związku z ....................................................................................................................................... </w:t>
      </w:r>
    </w:p>
    <w:p w14:paraId="5FC679B5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 </w:t>
      </w:r>
    </w:p>
    <w:p w14:paraId="5C37FC87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............................................................................................................................................................ </w:t>
      </w:r>
    </w:p>
    <w:p w14:paraId="6ADFB6D5" w14:textId="77777777" w:rsidR="0027282F" w:rsidRPr="00693C18" w:rsidRDefault="0027282F" w:rsidP="00693C18">
      <w:pPr>
        <w:jc w:val="both"/>
        <w:rPr>
          <w:sz w:val="24"/>
          <w:szCs w:val="24"/>
        </w:rPr>
      </w:pPr>
    </w:p>
    <w:p w14:paraId="237609E2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.......................................................................................................................................................... .</w:t>
      </w:r>
    </w:p>
    <w:p w14:paraId="0265EA5D" w14:textId="77777777" w:rsidR="00D96B6A" w:rsidRPr="00693C18" w:rsidRDefault="00D96B6A" w:rsidP="00693C18">
      <w:pPr>
        <w:jc w:val="both"/>
        <w:rPr>
          <w:sz w:val="24"/>
          <w:szCs w:val="24"/>
        </w:rPr>
      </w:pPr>
    </w:p>
    <w:p w14:paraId="1ADC9B4C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 </w:t>
      </w:r>
    </w:p>
    <w:p w14:paraId="1C3E7E38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 </w:t>
      </w:r>
    </w:p>
    <w:p w14:paraId="247CD907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....................................,  ........................  </w:t>
      </w:r>
    </w:p>
    <w:p w14:paraId="649E9B3C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    ( miejscowość,      data ) </w:t>
      </w:r>
    </w:p>
    <w:p w14:paraId="33B647C1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 </w:t>
      </w:r>
    </w:p>
    <w:p w14:paraId="72EB93B9" w14:textId="77777777" w:rsidR="00D96B6A" w:rsidRPr="00693C18" w:rsidRDefault="00D96B6A" w:rsidP="00693C18">
      <w:pPr>
        <w:ind w:firstLine="6379"/>
        <w:jc w:val="both"/>
        <w:rPr>
          <w:sz w:val="24"/>
          <w:szCs w:val="24"/>
        </w:rPr>
      </w:pPr>
      <w:r w:rsidRPr="00693C18">
        <w:rPr>
          <w:sz w:val="24"/>
          <w:szCs w:val="24"/>
        </w:rPr>
        <w:t>.........................</w:t>
      </w:r>
    </w:p>
    <w:p w14:paraId="528F0D87" w14:textId="77777777" w:rsidR="00D96B6A" w:rsidRPr="00693C18" w:rsidRDefault="00D96B6A" w:rsidP="00693C18">
      <w:pPr>
        <w:ind w:firstLine="6379"/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( własnoręczny podpis ) </w:t>
      </w:r>
    </w:p>
    <w:p w14:paraId="5506CE7B" w14:textId="77777777" w:rsidR="00D96B6A" w:rsidRPr="00693C18" w:rsidRDefault="00D96B6A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   </w:t>
      </w:r>
    </w:p>
    <w:p w14:paraId="012C27BE" w14:textId="77777777" w:rsidR="00D96B6A" w:rsidRPr="00693C18" w:rsidRDefault="00D96B6A" w:rsidP="00693C18">
      <w:pPr>
        <w:jc w:val="both"/>
        <w:rPr>
          <w:sz w:val="24"/>
          <w:szCs w:val="24"/>
        </w:rPr>
      </w:pPr>
    </w:p>
    <w:p w14:paraId="15FD5C73" w14:textId="11F85121" w:rsidR="00511F7D" w:rsidRPr="00693C18" w:rsidRDefault="00E14A83" w:rsidP="00693C18">
      <w:pPr>
        <w:jc w:val="both"/>
        <w:rPr>
          <w:sz w:val="24"/>
          <w:szCs w:val="24"/>
        </w:rPr>
      </w:pPr>
      <w:r w:rsidRPr="00693C18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868B318" wp14:editId="3D737911">
                <wp:simplePos x="0" y="0"/>
                <wp:positionH relativeFrom="column">
                  <wp:posOffset>-33020</wp:posOffset>
                </wp:positionH>
                <wp:positionV relativeFrom="paragraph">
                  <wp:posOffset>128270</wp:posOffset>
                </wp:positionV>
                <wp:extent cx="1276350" cy="0"/>
                <wp:effectExtent l="9525" t="10160" r="9525" b="8890"/>
                <wp:wrapNone/>
                <wp:docPr id="128376599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6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45EC5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2.6pt;margin-top:10.1pt;width:100.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"/>
            </w:pict>
          </mc:Fallback>
        </mc:AlternateContent>
      </w:r>
    </w:p>
    <w:p w14:paraId="3490F384" w14:textId="25FCEFF3" w:rsidR="00D96B6A" w:rsidRPr="00693C18" w:rsidRDefault="00511F7D" w:rsidP="00CA1A74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>*- właściwe podkreślić</w:t>
      </w:r>
    </w:p>
    <w:sectPr w:rsidR="00D96B6A" w:rsidRPr="00693C18">
      <w:headerReference w:type="default" r:id="rId8"/>
      <w:footerReference w:type="default" r:id="rId9"/>
      <w:pgSz w:w="12240" w:h="15840"/>
      <w:pgMar w:top="1417" w:right="1417" w:bottom="1417" w:left="1417" w:header="141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87245" w14:textId="77777777" w:rsidR="00A650BB" w:rsidRDefault="00A650BB">
      <w:r>
        <w:separator/>
      </w:r>
    </w:p>
  </w:endnote>
  <w:endnote w:type="continuationSeparator" w:id="0">
    <w:p w14:paraId="3DFD161C" w14:textId="77777777" w:rsidR="00A650BB" w:rsidRDefault="00A65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3770A" w14:textId="77777777" w:rsidR="0027642F" w:rsidRDefault="0027642F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pl-PL"/>
      </w:rPr>
      <w:t>2</w:t>
    </w:r>
    <w:r>
      <w:fldChar w:fldCharType="end"/>
    </w:r>
  </w:p>
  <w:p w14:paraId="298AA76E" w14:textId="77777777" w:rsidR="00F46395" w:rsidRDefault="00F4639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ED077" w14:textId="77777777" w:rsidR="00A650BB" w:rsidRDefault="00A650BB">
      <w:r>
        <w:separator/>
      </w:r>
    </w:p>
  </w:footnote>
  <w:footnote w:type="continuationSeparator" w:id="0">
    <w:p w14:paraId="2660EE25" w14:textId="77777777" w:rsidR="00A650BB" w:rsidRDefault="00A650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8DA4A" w14:textId="565730B8" w:rsidR="00A36383" w:rsidRPr="00A36383" w:rsidRDefault="00A36383" w:rsidP="00A36383">
    <w:pPr>
      <w:pStyle w:val="Nagwek"/>
      <w:jc w:val="right"/>
      <w:rPr>
        <w:i/>
        <w:iCs/>
        <w:color w:val="FF000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A327540"/>
    <w:name w:val="WW8Num1"/>
    <w:lvl w:ilvl="0">
      <w:start w:val="1"/>
      <w:numFmt w:val="decimal"/>
      <w:lvlText w:val="§ %1."/>
      <w:lvlJc w:val="center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4"/>
    <w:multiLevelType w:val="multilevel"/>
    <w:tmpl w:val="00000004"/>
    <w:name w:val="WW8Num9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43F0E228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00000006"/>
    <w:multiLevelType w:val="multilevel"/>
    <w:tmpl w:val="5D6EDA1A"/>
    <w:name w:val="WW8Num11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07"/>
    <w:multiLevelType w:val="singleLevel"/>
    <w:tmpl w:val="00000007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000008"/>
    <w:multiLevelType w:val="multilevel"/>
    <w:tmpl w:val="00000008"/>
    <w:name w:val="WW8Num14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0000009"/>
    <w:multiLevelType w:val="multilevel"/>
    <w:tmpl w:val="00000009"/>
    <w:name w:val="WW8Num15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0000000A"/>
    <w:name w:val="WW8Num16"/>
    <w:lvl w:ilvl="0">
      <w:start w:val="1"/>
      <w:numFmt w:val="decimal"/>
      <w:lvlText w:val="§ %1."/>
      <w:lvlJc w:val="center"/>
      <w:pPr>
        <w:tabs>
          <w:tab w:val="num" w:pos="1068"/>
        </w:tabs>
        <w:ind w:left="1068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 w15:restartNumberingAfterBreak="0">
    <w:nsid w:val="0000000B"/>
    <w:multiLevelType w:val="multilevel"/>
    <w:tmpl w:val="0000000B"/>
    <w:name w:val="WW8Num17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C"/>
    <w:multiLevelType w:val="singleLevel"/>
    <w:tmpl w:val="0000000C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08C64422"/>
    <w:multiLevelType w:val="hybridMultilevel"/>
    <w:tmpl w:val="043E26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A569ED"/>
    <w:multiLevelType w:val="hybridMultilevel"/>
    <w:tmpl w:val="FC54E14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04841BA"/>
    <w:multiLevelType w:val="hybridMultilevel"/>
    <w:tmpl w:val="F9F6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0926441"/>
    <w:multiLevelType w:val="hybridMultilevel"/>
    <w:tmpl w:val="1E9A4DCC"/>
    <w:lvl w:ilvl="0" w:tplc="B72C9D28">
      <w:start w:val="1"/>
      <w:numFmt w:val="decimal"/>
      <w:lvlText w:val="%1)"/>
      <w:lvlJc w:val="left"/>
      <w:pPr>
        <w:ind w:left="8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44" w:hanging="360"/>
      </w:pPr>
    </w:lvl>
    <w:lvl w:ilvl="2" w:tplc="0415001B" w:tentative="1">
      <w:start w:val="1"/>
      <w:numFmt w:val="lowerRoman"/>
      <w:lvlText w:val="%3."/>
      <w:lvlJc w:val="right"/>
      <w:pPr>
        <w:ind w:left="2264" w:hanging="180"/>
      </w:pPr>
    </w:lvl>
    <w:lvl w:ilvl="3" w:tplc="0415000F" w:tentative="1">
      <w:start w:val="1"/>
      <w:numFmt w:val="decimal"/>
      <w:lvlText w:val="%4."/>
      <w:lvlJc w:val="left"/>
      <w:pPr>
        <w:ind w:left="2984" w:hanging="360"/>
      </w:pPr>
    </w:lvl>
    <w:lvl w:ilvl="4" w:tplc="04150019" w:tentative="1">
      <w:start w:val="1"/>
      <w:numFmt w:val="lowerLetter"/>
      <w:lvlText w:val="%5."/>
      <w:lvlJc w:val="left"/>
      <w:pPr>
        <w:ind w:left="3704" w:hanging="360"/>
      </w:pPr>
    </w:lvl>
    <w:lvl w:ilvl="5" w:tplc="0415001B" w:tentative="1">
      <w:start w:val="1"/>
      <w:numFmt w:val="lowerRoman"/>
      <w:lvlText w:val="%6."/>
      <w:lvlJc w:val="right"/>
      <w:pPr>
        <w:ind w:left="4424" w:hanging="180"/>
      </w:pPr>
    </w:lvl>
    <w:lvl w:ilvl="6" w:tplc="0415000F" w:tentative="1">
      <w:start w:val="1"/>
      <w:numFmt w:val="decimal"/>
      <w:lvlText w:val="%7."/>
      <w:lvlJc w:val="left"/>
      <w:pPr>
        <w:ind w:left="5144" w:hanging="360"/>
      </w:pPr>
    </w:lvl>
    <w:lvl w:ilvl="7" w:tplc="04150019" w:tentative="1">
      <w:start w:val="1"/>
      <w:numFmt w:val="lowerLetter"/>
      <w:lvlText w:val="%8."/>
      <w:lvlJc w:val="left"/>
      <w:pPr>
        <w:ind w:left="5864" w:hanging="360"/>
      </w:pPr>
    </w:lvl>
    <w:lvl w:ilvl="8" w:tplc="0415001B" w:tentative="1">
      <w:start w:val="1"/>
      <w:numFmt w:val="lowerRoman"/>
      <w:lvlText w:val="%9."/>
      <w:lvlJc w:val="right"/>
      <w:pPr>
        <w:ind w:left="6584" w:hanging="180"/>
      </w:pPr>
    </w:lvl>
  </w:abstractNum>
  <w:abstractNum w:abstractNumId="16" w15:restartNumberingAfterBreak="0">
    <w:nsid w:val="165F6820"/>
    <w:multiLevelType w:val="hybridMultilevel"/>
    <w:tmpl w:val="B0AC6D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4A74CC"/>
    <w:multiLevelType w:val="hybridMultilevel"/>
    <w:tmpl w:val="D946CDCC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BDC0FD9"/>
    <w:multiLevelType w:val="hybridMultilevel"/>
    <w:tmpl w:val="6AC0C8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6A24787"/>
    <w:multiLevelType w:val="hybridMultilevel"/>
    <w:tmpl w:val="DE34073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72448AD"/>
    <w:multiLevelType w:val="hybridMultilevel"/>
    <w:tmpl w:val="8EFCE5C6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E9A0261"/>
    <w:multiLevelType w:val="hybridMultilevel"/>
    <w:tmpl w:val="080069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710215B"/>
    <w:multiLevelType w:val="hybridMultilevel"/>
    <w:tmpl w:val="D5387E44"/>
    <w:lvl w:ilvl="0" w:tplc="8A4AD5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81703B6"/>
    <w:multiLevelType w:val="hybridMultilevel"/>
    <w:tmpl w:val="330E0378"/>
    <w:lvl w:ilvl="0" w:tplc="748A68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F20E5E"/>
    <w:multiLevelType w:val="hybridMultilevel"/>
    <w:tmpl w:val="D4FE93DE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BF1513E"/>
    <w:multiLevelType w:val="hybridMultilevel"/>
    <w:tmpl w:val="472CF7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2F066B"/>
    <w:multiLevelType w:val="hybridMultilevel"/>
    <w:tmpl w:val="D9004CC8"/>
    <w:lvl w:ilvl="0" w:tplc="68E6AA22">
      <w:start w:val="1"/>
      <w:numFmt w:val="decimal"/>
      <w:lvlText w:val="%1)"/>
      <w:lvlJc w:val="left"/>
      <w:pPr>
        <w:ind w:left="8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4" w:hanging="360"/>
      </w:pPr>
    </w:lvl>
    <w:lvl w:ilvl="2" w:tplc="0415001B" w:tentative="1">
      <w:start w:val="1"/>
      <w:numFmt w:val="lowerRoman"/>
      <w:lvlText w:val="%3."/>
      <w:lvlJc w:val="right"/>
      <w:pPr>
        <w:ind w:left="1904" w:hanging="180"/>
      </w:pPr>
    </w:lvl>
    <w:lvl w:ilvl="3" w:tplc="0415000F" w:tentative="1">
      <w:start w:val="1"/>
      <w:numFmt w:val="decimal"/>
      <w:lvlText w:val="%4."/>
      <w:lvlJc w:val="left"/>
      <w:pPr>
        <w:ind w:left="2624" w:hanging="360"/>
      </w:pPr>
    </w:lvl>
    <w:lvl w:ilvl="4" w:tplc="04150019" w:tentative="1">
      <w:start w:val="1"/>
      <w:numFmt w:val="lowerLetter"/>
      <w:lvlText w:val="%5."/>
      <w:lvlJc w:val="left"/>
      <w:pPr>
        <w:ind w:left="3344" w:hanging="360"/>
      </w:pPr>
    </w:lvl>
    <w:lvl w:ilvl="5" w:tplc="0415001B" w:tentative="1">
      <w:start w:val="1"/>
      <w:numFmt w:val="lowerRoman"/>
      <w:lvlText w:val="%6."/>
      <w:lvlJc w:val="right"/>
      <w:pPr>
        <w:ind w:left="4064" w:hanging="180"/>
      </w:pPr>
    </w:lvl>
    <w:lvl w:ilvl="6" w:tplc="0415000F" w:tentative="1">
      <w:start w:val="1"/>
      <w:numFmt w:val="decimal"/>
      <w:lvlText w:val="%7."/>
      <w:lvlJc w:val="left"/>
      <w:pPr>
        <w:ind w:left="4784" w:hanging="360"/>
      </w:pPr>
    </w:lvl>
    <w:lvl w:ilvl="7" w:tplc="04150019" w:tentative="1">
      <w:start w:val="1"/>
      <w:numFmt w:val="lowerLetter"/>
      <w:lvlText w:val="%8."/>
      <w:lvlJc w:val="left"/>
      <w:pPr>
        <w:ind w:left="5504" w:hanging="360"/>
      </w:pPr>
    </w:lvl>
    <w:lvl w:ilvl="8" w:tplc="0415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27" w15:restartNumberingAfterBreak="0">
    <w:nsid w:val="45D718C4"/>
    <w:multiLevelType w:val="hybridMultilevel"/>
    <w:tmpl w:val="A542626E"/>
    <w:lvl w:ilvl="0" w:tplc="01B25C5C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A33E1F"/>
    <w:multiLevelType w:val="singleLevel"/>
    <w:tmpl w:val="0000000C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9" w15:restartNumberingAfterBreak="0">
    <w:nsid w:val="4E2069A1"/>
    <w:multiLevelType w:val="hybridMultilevel"/>
    <w:tmpl w:val="330E0378"/>
    <w:lvl w:ilvl="0" w:tplc="748A68C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0" w15:restartNumberingAfterBreak="0">
    <w:nsid w:val="51B60473"/>
    <w:multiLevelType w:val="hybridMultilevel"/>
    <w:tmpl w:val="ADA2D3F4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4C00C68"/>
    <w:multiLevelType w:val="hybridMultilevel"/>
    <w:tmpl w:val="2AE63186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FC6EB9"/>
    <w:multiLevelType w:val="multilevel"/>
    <w:tmpl w:val="00000006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3" w15:restartNumberingAfterBreak="0">
    <w:nsid w:val="5EED7DF2"/>
    <w:multiLevelType w:val="hybridMultilevel"/>
    <w:tmpl w:val="679054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F2F1A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A15354"/>
    <w:multiLevelType w:val="hybridMultilevel"/>
    <w:tmpl w:val="F452B86E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63406BBC"/>
    <w:multiLevelType w:val="hybridMultilevel"/>
    <w:tmpl w:val="7E6EE68E"/>
    <w:lvl w:ilvl="0" w:tplc="19C2801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1DC795E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3A166C8"/>
    <w:multiLevelType w:val="multilevel"/>
    <w:tmpl w:val="DCAC748C"/>
    <w:name w:val="WW8Num13"/>
    <w:lvl w:ilvl="0">
      <w:start w:val="21"/>
      <w:numFmt w:val="decimal"/>
      <w:lvlText w:val="§ %1."/>
      <w:lvlJc w:val="center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7" w15:restartNumberingAfterBreak="0">
    <w:nsid w:val="67C8205B"/>
    <w:multiLevelType w:val="hybridMultilevel"/>
    <w:tmpl w:val="88BC3C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9A52905"/>
    <w:multiLevelType w:val="hybridMultilevel"/>
    <w:tmpl w:val="9D427E72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A09176B"/>
    <w:multiLevelType w:val="hybridMultilevel"/>
    <w:tmpl w:val="B1D83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31710E"/>
    <w:multiLevelType w:val="hybridMultilevel"/>
    <w:tmpl w:val="F51005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D7901A5"/>
    <w:multiLevelType w:val="hybridMultilevel"/>
    <w:tmpl w:val="9D8A2E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23A7A34"/>
    <w:multiLevelType w:val="hybridMultilevel"/>
    <w:tmpl w:val="D27C8D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5144687"/>
    <w:multiLevelType w:val="hybridMultilevel"/>
    <w:tmpl w:val="BD48FC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AC64799"/>
    <w:multiLevelType w:val="hybridMultilevel"/>
    <w:tmpl w:val="1E60B1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A60C02"/>
    <w:multiLevelType w:val="hybridMultilevel"/>
    <w:tmpl w:val="605E77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0340573">
    <w:abstractNumId w:val="1"/>
  </w:num>
  <w:num w:numId="2" w16cid:durableId="1751853331">
    <w:abstractNumId w:val="2"/>
  </w:num>
  <w:num w:numId="3" w16cid:durableId="1998148960">
    <w:abstractNumId w:val="4"/>
  </w:num>
  <w:num w:numId="4" w16cid:durableId="228076383">
    <w:abstractNumId w:val="6"/>
  </w:num>
  <w:num w:numId="5" w16cid:durableId="435250268">
    <w:abstractNumId w:val="11"/>
  </w:num>
  <w:num w:numId="6" w16cid:durableId="1912304959">
    <w:abstractNumId w:val="32"/>
  </w:num>
  <w:num w:numId="7" w16cid:durableId="1085609392">
    <w:abstractNumId w:val="22"/>
  </w:num>
  <w:num w:numId="8" w16cid:durableId="654723981">
    <w:abstractNumId w:val="15"/>
  </w:num>
  <w:num w:numId="9" w16cid:durableId="494688133">
    <w:abstractNumId w:val="41"/>
  </w:num>
  <w:num w:numId="10" w16cid:durableId="1480263272">
    <w:abstractNumId w:val="33"/>
  </w:num>
  <w:num w:numId="11" w16cid:durableId="1875270311">
    <w:abstractNumId w:val="26"/>
  </w:num>
  <w:num w:numId="12" w16cid:durableId="2007202222">
    <w:abstractNumId w:val="23"/>
  </w:num>
  <w:num w:numId="13" w16cid:durableId="1323771979">
    <w:abstractNumId w:val="25"/>
  </w:num>
  <w:num w:numId="14" w16cid:durableId="2036495279">
    <w:abstractNumId w:val="29"/>
  </w:num>
  <w:num w:numId="15" w16cid:durableId="1142382467">
    <w:abstractNumId w:val="35"/>
  </w:num>
  <w:num w:numId="16" w16cid:durableId="1983534759">
    <w:abstractNumId w:val="27"/>
  </w:num>
  <w:num w:numId="17" w16cid:durableId="375934400">
    <w:abstractNumId w:val="13"/>
  </w:num>
  <w:num w:numId="18" w16cid:durableId="2013290047">
    <w:abstractNumId w:val="30"/>
  </w:num>
  <w:num w:numId="19" w16cid:durableId="1641958812">
    <w:abstractNumId w:val="38"/>
  </w:num>
  <w:num w:numId="20" w16cid:durableId="743794936">
    <w:abstractNumId w:val="31"/>
  </w:num>
  <w:num w:numId="21" w16cid:durableId="958606686">
    <w:abstractNumId w:val="20"/>
  </w:num>
  <w:num w:numId="22" w16cid:durableId="542324357">
    <w:abstractNumId w:val="24"/>
  </w:num>
  <w:num w:numId="23" w16cid:durableId="1507475945">
    <w:abstractNumId w:val="17"/>
  </w:num>
  <w:num w:numId="24" w16cid:durableId="1296258278">
    <w:abstractNumId w:val="43"/>
  </w:num>
  <w:num w:numId="25" w16cid:durableId="855120932">
    <w:abstractNumId w:val="28"/>
  </w:num>
  <w:num w:numId="26" w16cid:durableId="114990276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6605221">
    <w:abstractNumId w:val="14"/>
  </w:num>
  <w:num w:numId="28" w16cid:durableId="1561940534">
    <w:abstractNumId w:val="45"/>
  </w:num>
  <w:num w:numId="29" w16cid:durableId="1171413268">
    <w:abstractNumId w:val="18"/>
  </w:num>
  <w:num w:numId="30" w16cid:durableId="1387290368">
    <w:abstractNumId w:val="37"/>
  </w:num>
  <w:num w:numId="31" w16cid:durableId="271978967">
    <w:abstractNumId w:val="19"/>
  </w:num>
  <w:num w:numId="32" w16cid:durableId="1397314398">
    <w:abstractNumId w:val="16"/>
  </w:num>
  <w:num w:numId="33" w16cid:durableId="475610442">
    <w:abstractNumId w:val="44"/>
  </w:num>
  <w:num w:numId="34" w16cid:durableId="1748841595">
    <w:abstractNumId w:val="12"/>
  </w:num>
  <w:num w:numId="35" w16cid:durableId="1543861515">
    <w:abstractNumId w:val="40"/>
  </w:num>
  <w:num w:numId="36" w16cid:durableId="1036321000">
    <w:abstractNumId w:val="42"/>
  </w:num>
  <w:num w:numId="37" w16cid:durableId="1381053220">
    <w:abstractNumId w:val="21"/>
  </w:num>
  <w:num w:numId="38" w16cid:durableId="1416902965">
    <w:abstractNumId w:val="3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172"/>
    <w:rsid w:val="000024F9"/>
    <w:rsid w:val="0002062C"/>
    <w:rsid w:val="00032F90"/>
    <w:rsid w:val="000357C6"/>
    <w:rsid w:val="000427A4"/>
    <w:rsid w:val="00045223"/>
    <w:rsid w:val="00050A74"/>
    <w:rsid w:val="00057F6C"/>
    <w:rsid w:val="00066E2B"/>
    <w:rsid w:val="00073E0F"/>
    <w:rsid w:val="00094664"/>
    <w:rsid w:val="000A6139"/>
    <w:rsid w:val="000B0E8C"/>
    <w:rsid w:val="000B5308"/>
    <w:rsid w:val="000D3682"/>
    <w:rsid w:val="000E2D92"/>
    <w:rsid w:val="000F30F0"/>
    <w:rsid w:val="000F3AE4"/>
    <w:rsid w:val="000F4373"/>
    <w:rsid w:val="00100E32"/>
    <w:rsid w:val="0010569E"/>
    <w:rsid w:val="00116134"/>
    <w:rsid w:val="00122DD8"/>
    <w:rsid w:val="00124E98"/>
    <w:rsid w:val="00131C15"/>
    <w:rsid w:val="00133F19"/>
    <w:rsid w:val="001355A3"/>
    <w:rsid w:val="00136D23"/>
    <w:rsid w:val="00137766"/>
    <w:rsid w:val="001422A9"/>
    <w:rsid w:val="00146E82"/>
    <w:rsid w:val="0015518A"/>
    <w:rsid w:val="00163418"/>
    <w:rsid w:val="001658DA"/>
    <w:rsid w:val="00170FBB"/>
    <w:rsid w:val="001752B3"/>
    <w:rsid w:val="001804BA"/>
    <w:rsid w:val="00186A16"/>
    <w:rsid w:val="00190526"/>
    <w:rsid w:val="00197756"/>
    <w:rsid w:val="001A1F07"/>
    <w:rsid w:val="001A2564"/>
    <w:rsid w:val="001A78E8"/>
    <w:rsid w:val="001A7BBC"/>
    <w:rsid w:val="001B393B"/>
    <w:rsid w:val="001B40DE"/>
    <w:rsid w:val="001B5DFF"/>
    <w:rsid w:val="001C0494"/>
    <w:rsid w:val="001C20C1"/>
    <w:rsid w:val="001C4C74"/>
    <w:rsid w:val="001D1F39"/>
    <w:rsid w:val="001D4883"/>
    <w:rsid w:val="001D6007"/>
    <w:rsid w:val="001D6A88"/>
    <w:rsid w:val="001E1B5E"/>
    <w:rsid w:val="001E2180"/>
    <w:rsid w:val="001F75CA"/>
    <w:rsid w:val="0020688C"/>
    <w:rsid w:val="002159EE"/>
    <w:rsid w:val="002162C1"/>
    <w:rsid w:val="0021780A"/>
    <w:rsid w:val="00224B87"/>
    <w:rsid w:val="00251E70"/>
    <w:rsid w:val="002647A5"/>
    <w:rsid w:val="0027282F"/>
    <w:rsid w:val="0027642F"/>
    <w:rsid w:val="00276D62"/>
    <w:rsid w:val="00295081"/>
    <w:rsid w:val="002963D0"/>
    <w:rsid w:val="002A439C"/>
    <w:rsid w:val="002A4EC8"/>
    <w:rsid w:val="002E214F"/>
    <w:rsid w:val="002E3ED2"/>
    <w:rsid w:val="002F37FE"/>
    <w:rsid w:val="003009F7"/>
    <w:rsid w:val="00301211"/>
    <w:rsid w:val="00311611"/>
    <w:rsid w:val="00320C5B"/>
    <w:rsid w:val="00323682"/>
    <w:rsid w:val="003364A7"/>
    <w:rsid w:val="00340DAF"/>
    <w:rsid w:val="00341B62"/>
    <w:rsid w:val="00346FBE"/>
    <w:rsid w:val="00351813"/>
    <w:rsid w:val="00355201"/>
    <w:rsid w:val="00355A15"/>
    <w:rsid w:val="00362A57"/>
    <w:rsid w:val="00365D99"/>
    <w:rsid w:val="00372443"/>
    <w:rsid w:val="00374198"/>
    <w:rsid w:val="00383F0C"/>
    <w:rsid w:val="00393477"/>
    <w:rsid w:val="00393E28"/>
    <w:rsid w:val="003A2B05"/>
    <w:rsid w:val="003A4CA5"/>
    <w:rsid w:val="003A7CCF"/>
    <w:rsid w:val="003C55D0"/>
    <w:rsid w:val="003D5059"/>
    <w:rsid w:val="003D78A3"/>
    <w:rsid w:val="003E00DE"/>
    <w:rsid w:val="003F072D"/>
    <w:rsid w:val="00403DB1"/>
    <w:rsid w:val="00404C7B"/>
    <w:rsid w:val="004067BF"/>
    <w:rsid w:val="00406EEB"/>
    <w:rsid w:val="00415E1C"/>
    <w:rsid w:val="00425327"/>
    <w:rsid w:val="00427679"/>
    <w:rsid w:val="00433AB8"/>
    <w:rsid w:val="00444452"/>
    <w:rsid w:val="00446498"/>
    <w:rsid w:val="00447A8C"/>
    <w:rsid w:val="00467831"/>
    <w:rsid w:val="00473313"/>
    <w:rsid w:val="004A3651"/>
    <w:rsid w:val="004B0953"/>
    <w:rsid w:val="004B35FE"/>
    <w:rsid w:val="004C2464"/>
    <w:rsid w:val="004D220C"/>
    <w:rsid w:val="004E4A8A"/>
    <w:rsid w:val="004F1791"/>
    <w:rsid w:val="004F42A4"/>
    <w:rsid w:val="00511F7D"/>
    <w:rsid w:val="00512176"/>
    <w:rsid w:val="00512475"/>
    <w:rsid w:val="00513881"/>
    <w:rsid w:val="005143B7"/>
    <w:rsid w:val="00520273"/>
    <w:rsid w:val="00531BCB"/>
    <w:rsid w:val="00534F67"/>
    <w:rsid w:val="005507C9"/>
    <w:rsid w:val="00561E32"/>
    <w:rsid w:val="00563B98"/>
    <w:rsid w:val="005667D4"/>
    <w:rsid w:val="00585D1D"/>
    <w:rsid w:val="00594160"/>
    <w:rsid w:val="00596B31"/>
    <w:rsid w:val="005A3ACB"/>
    <w:rsid w:val="005A7628"/>
    <w:rsid w:val="005B1BAF"/>
    <w:rsid w:val="005B39EC"/>
    <w:rsid w:val="005C0B89"/>
    <w:rsid w:val="005C390E"/>
    <w:rsid w:val="005C3C7D"/>
    <w:rsid w:val="005E365D"/>
    <w:rsid w:val="005F3561"/>
    <w:rsid w:val="00620D2C"/>
    <w:rsid w:val="0063091F"/>
    <w:rsid w:val="00631510"/>
    <w:rsid w:val="006419F9"/>
    <w:rsid w:val="006435A4"/>
    <w:rsid w:val="00645C46"/>
    <w:rsid w:val="00645F4C"/>
    <w:rsid w:val="00656DD4"/>
    <w:rsid w:val="00666F63"/>
    <w:rsid w:val="00674423"/>
    <w:rsid w:val="00683CAF"/>
    <w:rsid w:val="00685C10"/>
    <w:rsid w:val="00693C18"/>
    <w:rsid w:val="006A2E3E"/>
    <w:rsid w:val="006B03EB"/>
    <w:rsid w:val="006B5CEB"/>
    <w:rsid w:val="006C1DE4"/>
    <w:rsid w:val="006D03A8"/>
    <w:rsid w:val="006F37D5"/>
    <w:rsid w:val="006F64CA"/>
    <w:rsid w:val="0070123C"/>
    <w:rsid w:val="00704DF5"/>
    <w:rsid w:val="007213B7"/>
    <w:rsid w:val="0075168F"/>
    <w:rsid w:val="00761238"/>
    <w:rsid w:val="00761C82"/>
    <w:rsid w:val="00764172"/>
    <w:rsid w:val="0077016B"/>
    <w:rsid w:val="00770FA7"/>
    <w:rsid w:val="0077229C"/>
    <w:rsid w:val="00774906"/>
    <w:rsid w:val="00782E4C"/>
    <w:rsid w:val="007831BE"/>
    <w:rsid w:val="00784631"/>
    <w:rsid w:val="007A79C6"/>
    <w:rsid w:val="007B2358"/>
    <w:rsid w:val="007C0491"/>
    <w:rsid w:val="007C1139"/>
    <w:rsid w:val="007D1E57"/>
    <w:rsid w:val="007D2F91"/>
    <w:rsid w:val="007E1C72"/>
    <w:rsid w:val="007E7F64"/>
    <w:rsid w:val="007F3610"/>
    <w:rsid w:val="007F6176"/>
    <w:rsid w:val="00811899"/>
    <w:rsid w:val="00816580"/>
    <w:rsid w:val="00844FA7"/>
    <w:rsid w:val="0085483B"/>
    <w:rsid w:val="008574D5"/>
    <w:rsid w:val="008A04D6"/>
    <w:rsid w:val="008A1F46"/>
    <w:rsid w:val="008A3072"/>
    <w:rsid w:val="008A4F0D"/>
    <w:rsid w:val="008C28A8"/>
    <w:rsid w:val="008C415A"/>
    <w:rsid w:val="008D26B5"/>
    <w:rsid w:val="008D7823"/>
    <w:rsid w:val="008F3453"/>
    <w:rsid w:val="008F4727"/>
    <w:rsid w:val="008F684A"/>
    <w:rsid w:val="008F7A67"/>
    <w:rsid w:val="009010A1"/>
    <w:rsid w:val="009029FE"/>
    <w:rsid w:val="00917E3C"/>
    <w:rsid w:val="00922EEC"/>
    <w:rsid w:val="00922FD1"/>
    <w:rsid w:val="009275C5"/>
    <w:rsid w:val="0094497D"/>
    <w:rsid w:val="00947784"/>
    <w:rsid w:val="00961FA4"/>
    <w:rsid w:val="00962D69"/>
    <w:rsid w:val="00963E4D"/>
    <w:rsid w:val="009752EF"/>
    <w:rsid w:val="009767DD"/>
    <w:rsid w:val="0098146A"/>
    <w:rsid w:val="009918C9"/>
    <w:rsid w:val="00993F22"/>
    <w:rsid w:val="009A0F71"/>
    <w:rsid w:val="009A2EFD"/>
    <w:rsid w:val="009A748F"/>
    <w:rsid w:val="009B5237"/>
    <w:rsid w:val="009D295D"/>
    <w:rsid w:val="009D36FC"/>
    <w:rsid w:val="00A02ABA"/>
    <w:rsid w:val="00A135AB"/>
    <w:rsid w:val="00A32192"/>
    <w:rsid w:val="00A36383"/>
    <w:rsid w:val="00A42207"/>
    <w:rsid w:val="00A55A3B"/>
    <w:rsid w:val="00A650BB"/>
    <w:rsid w:val="00A911B6"/>
    <w:rsid w:val="00AA3A1D"/>
    <w:rsid w:val="00AA7B75"/>
    <w:rsid w:val="00AB3335"/>
    <w:rsid w:val="00AB3E81"/>
    <w:rsid w:val="00AC0A66"/>
    <w:rsid w:val="00AE0FB3"/>
    <w:rsid w:val="00AE10F0"/>
    <w:rsid w:val="00AE1874"/>
    <w:rsid w:val="00AF74B8"/>
    <w:rsid w:val="00B05D84"/>
    <w:rsid w:val="00B0697C"/>
    <w:rsid w:val="00B10BC2"/>
    <w:rsid w:val="00B26BFB"/>
    <w:rsid w:val="00B3071E"/>
    <w:rsid w:val="00B31710"/>
    <w:rsid w:val="00B34FA1"/>
    <w:rsid w:val="00B416E3"/>
    <w:rsid w:val="00B510F8"/>
    <w:rsid w:val="00B52CE7"/>
    <w:rsid w:val="00B56ADB"/>
    <w:rsid w:val="00B72F42"/>
    <w:rsid w:val="00B81CE9"/>
    <w:rsid w:val="00B86471"/>
    <w:rsid w:val="00B9016C"/>
    <w:rsid w:val="00B92A6F"/>
    <w:rsid w:val="00B93A62"/>
    <w:rsid w:val="00B95145"/>
    <w:rsid w:val="00B96838"/>
    <w:rsid w:val="00BB1667"/>
    <w:rsid w:val="00BD0DA1"/>
    <w:rsid w:val="00BE36C8"/>
    <w:rsid w:val="00BE5478"/>
    <w:rsid w:val="00BF47D1"/>
    <w:rsid w:val="00C02553"/>
    <w:rsid w:val="00C05DED"/>
    <w:rsid w:val="00C126E1"/>
    <w:rsid w:val="00C178E9"/>
    <w:rsid w:val="00C31997"/>
    <w:rsid w:val="00C36F26"/>
    <w:rsid w:val="00C37FFA"/>
    <w:rsid w:val="00C51799"/>
    <w:rsid w:val="00C73132"/>
    <w:rsid w:val="00C7523F"/>
    <w:rsid w:val="00C81996"/>
    <w:rsid w:val="00C902D2"/>
    <w:rsid w:val="00C90D69"/>
    <w:rsid w:val="00C93F53"/>
    <w:rsid w:val="00CA1A74"/>
    <w:rsid w:val="00CA32F1"/>
    <w:rsid w:val="00CC15A0"/>
    <w:rsid w:val="00CC226D"/>
    <w:rsid w:val="00CC2824"/>
    <w:rsid w:val="00CC318F"/>
    <w:rsid w:val="00CC7D3E"/>
    <w:rsid w:val="00CD234A"/>
    <w:rsid w:val="00CF3ED2"/>
    <w:rsid w:val="00CF6291"/>
    <w:rsid w:val="00D1122A"/>
    <w:rsid w:val="00D132D6"/>
    <w:rsid w:val="00D21E91"/>
    <w:rsid w:val="00D25953"/>
    <w:rsid w:val="00D26779"/>
    <w:rsid w:val="00D26935"/>
    <w:rsid w:val="00D35C41"/>
    <w:rsid w:val="00D63A8E"/>
    <w:rsid w:val="00D64AAE"/>
    <w:rsid w:val="00D664A1"/>
    <w:rsid w:val="00D77B41"/>
    <w:rsid w:val="00D83211"/>
    <w:rsid w:val="00D96B6A"/>
    <w:rsid w:val="00DA2F6C"/>
    <w:rsid w:val="00DA59DF"/>
    <w:rsid w:val="00DA5B4C"/>
    <w:rsid w:val="00DA6BFA"/>
    <w:rsid w:val="00DB0A82"/>
    <w:rsid w:val="00DC1ABA"/>
    <w:rsid w:val="00DC4CE5"/>
    <w:rsid w:val="00DE7CD6"/>
    <w:rsid w:val="00E0460D"/>
    <w:rsid w:val="00E14A83"/>
    <w:rsid w:val="00E16567"/>
    <w:rsid w:val="00E16617"/>
    <w:rsid w:val="00E219CE"/>
    <w:rsid w:val="00E22D15"/>
    <w:rsid w:val="00E24E3B"/>
    <w:rsid w:val="00E25311"/>
    <w:rsid w:val="00E3022B"/>
    <w:rsid w:val="00E30876"/>
    <w:rsid w:val="00E44EB2"/>
    <w:rsid w:val="00E505AD"/>
    <w:rsid w:val="00E6060B"/>
    <w:rsid w:val="00E65625"/>
    <w:rsid w:val="00E67833"/>
    <w:rsid w:val="00E713BE"/>
    <w:rsid w:val="00E82B9C"/>
    <w:rsid w:val="00E8356C"/>
    <w:rsid w:val="00EA5BBF"/>
    <w:rsid w:val="00EB0E3F"/>
    <w:rsid w:val="00EB1816"/>
    <w:rsid w:val="00EB6518"/>
    <w:rsid w:val="00ED18BB"/>
    <w:rsid w:val="00EE1362"/>
    <w:rsid w:val="00EE20E3"/>
    <w:rsid w:val="00EE64F8"/>
    <w:rsid w:val="00EE68D8"/>
    <w:rsid w:val="00EF4DAB"/>
    <w:rsid w:val="00EF68DC"/>
    <w:rsid w:val="00EF7787"/>
    <w:rsid w:val="00F011B5"/>
    <w:rsid w:val="00F039F6"/>
    <w:rsid w:val="00F169CA"/>
    <w:rsid w:val="00F20296"/>
    <w:rsid w:val="00F250B2"/>
    <w:rsid w:val="00F26D11"/>
    <w:rsid w:val="00F359E3"/>
    <w:rsid w:val="00F426B7"/>
    <w:rsid w:val="00F46395"/>
    <w:rsid w:val="00F54DBF"/>
    <w:rsid w:val="00F5717D"/>
    <w:rsid w:val="00F60F85"/>
    <w:rsid w:val="00F67000"/>
    <w:rsid w:val="00F741E3"/>
    <w:rsid w:val="00F77048"/>
    <w:rsid w:val="00F83E5C"/>
    <w:rsid w:val="00F8740E"/>
    <w:rsid w:val="00FA19AB"/>
    <w:rsid w:val="00FB1199"/>
    <w:rsid w:val="00FC1E76"/>
    <w:rsid w:val="00FD5024"/>
    <w:rsid w:val="00FF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E645B"/>
  <w15:chartTrackingRefBased/>
  <w15:docId w15:val="{FE120AE3-935D-4600-B0D2-5D0BD67DF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3091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3091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3091F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/>
      <w:b/>
      <w:i w:val="0"/>
    </w:rPr>
  </w:style>
  <w:style w:type="character" w:customStyle="1" w:styleId="WW8Num3z0">
    <w:name w:val="WW8Num3z0"/>
    <w:rPr>
      <w:b/>
      <w:i w:val="0"/>
    </w:rPr>
  </w:style>
  <w:style w:type="character" w:customStyle="1" w:styleId="WW8Num6z0">
    <w:name w:val="WW8Num6z0"/>
    <w:rPr>
      <w:rFonts w:ascii="Times New Roman" w:hAnsi="Times New Roman"/>
      <w:b w:val="0"/>
      <w:i w:val="0"/>
      <w:sz w:val="20"/>
    </w:rPr>
  </w:style>
  <w:style w:type="character" w:customStyle="1" w:styleId="WW8Num9z0">
    <w:name w:val="WW8Num9z0"/>
    <w:rPr>
      <w:b/>
      <w:i w:val="0"/>
    </w:rPr>
  </w:style>
  <w:style w:type="character" w:customStyle="1" w:styleId="WW8Num11z0">
    <w:name w:val="WW8Num11z0"/>
    <w:rPr>
      <w:b/>
      <w:i w:val="0"/>
    </w:rPr>
  </w:style>
  <w:style w:type="character" w:customStyle="1" w:styleId="WW8Num14z0">
    <w:name w:val="WW8Num14z0"/>
    <w:rPr>
      <w:b/>
      <w:i w:val="0"/>
    </w:rPr>
  </w:style>
  <w:style w:type="character" w:customStyle="1" w:styleId="WW8Num15z0">
    <w:name w:val="WW8Num15z0"/>
    <w:rPr>
      <w:b/>
      <w:i w:val="0"/>
    </w:rPr>
  </w:style>
  <w:style w:type="character" w:customStyle="1" w:styleId="WW8Num16z0">
    <w:name w:val="WW8Num16z0"/>
    <w:rPr>
      <w:b/>
      <w:i w:val="0"/>
    </w:rPr>
  </w:style>
  <w:style w:type="character" w:customStyle="1" w:styleId="WW8Num17z0">
    <w:name w:val="WW8Num17z0"/>
    <w:rPr>
      <w:b/>
      <w:i w:val="0"/>
    </w:rPr>
  </w:style>
  <w:style w:type="character" w:customStyle="1" w:styleId="WW8Num18z0">
    <w:name w:val="WW8Num18z0"/>
    <w:rPr>
      <w:b/>
      <w:i w:val="0"/>
    </w:rPr>
  </w:style>
  <w:style w:type="character" w:customStyle="1" w:styleId="WW8Num19z0">
    <w:name w:val="WW8Num19z0"/>
    <w:rPr>
      <w:b/>
      <w:i w:val="0"/>
    </w:rPr>
  </w:style>
  <w:style w:type="character" w:customStyle="1" w:styleId="Domylnaczcionkaakapitu1">
    <w:name w:val="Domyślna czcionka akapitu1"/>
  </w:style>
  <w:style w:type="character" w:customStyle="1" w:styleId="Odsyaczdokomentarza">
    <w:name w:val="Odsyłacz do komentarza"/>
    <w:rPr>
      <w:sz w:val="16"/>
    </w:rPr>
  </w:style>
  <w:style w:type="character" w:customStyle="1" w:styleId="Znakiprzypiswdolnych">
    <w:name w:val="Znaki przypisów dolnych"/>
    <w:rPr>
      <w:vertAlign w:val="superscript"/>
    </w:rPr>
  </w:style>
  <w:style w:type="character" w:styleId="Odwoanieprzypisudolnego">
    <w:name w:val="footnote reference"/>
    <w:uiPriority w:val="99"/>
    <w:semiHidden/>
    <w:rPr>
      <w:vertAlign w:val="superscript"/>
    </w:rPr>
  </w:style>
  <w:style w:type="character" w:styleId="Odwoanieprzypisukocowego">
    <w:name w:val="endnote reference"/>
    <w:semiHidden/>
    <w:rPr>
      <w:vertAlign w:val="superscript"/>
    </w:rPr>
  </w:style>
  <w:style w:type="character" w:customStyle="1" w:styleId="Znakiprzypiswkocowych">
    <w:name w:val="Znaki przypisów końcowych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link w:val="TekstpodstawowyZnak"/>
    <w:semiHidden/>
    <w:pPr>
      <w:jc w:val="both"/>
    </w:pPr>
    <w:rPr>
      <w:sz w:val="24"/>
      <w:lang w:val="x-none"/>
    </w:r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styleId="Tekstpodstawowywcity">
    <w:name w:val="Body Text Indent"/>
    <w:basedOn w:val="Normalny"/>
    <w:link w:val="TekstpodstawowywcityZnak"/>
    <w:semiHidden/>
    <w:rPr>
      <w:rFonts w:ascii="Arial Narrow" w:hAnsi="Arial Narrow"/>
      <w:i/>
      <w:u w:val="single"/>
      <w:lang w:val="x-none"/>
    </w:rPr>
  </w:style>
  <w:style w:type="paragraph" w:customStyle="1" w:styleId="Tekstpodstawowywcity21">
    <w:name w:val="Tekst podstawowy wcięty 21"/>
    <w:basedOn w:val="Normalny"/>
    <w:pPr>
      <w:ind w:left="1276" w:hanging="1276"/>
      <w:jc w:val="both"/>
    </w:pPr>
    <w:rPr>
      <w:b/>
      <w:sz w:val="26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  <w:spacing w:after="120"/>
      <w:jc w:val="both"/>
    </w:pPr>
    <w:rPr>
      <w:rFonts w:ascii="Verdana" w:hAnsi="Verdana"/>
      <w:sz w:val="22"/>
      <w:lang w:val="x-none"/>
    </w:rPr>
  </w:style>
  <w:style w:type="paragraph" w:styleId="Tekstprzypisudolnego">
    <w:name w:val="footnote text"/>
    <w:basedOn w:val="Normalny"/>
    <w:link w:val="TekstprzypisudolnegoZnak"/>
    <w:uiPriority w:val="99"/>
    <w:semiHidden/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Hipercze">
    <w:name w:val="Hyperlink"/>
    <w:uiPriority w:val="99"/>
    <w:unhideWhenUsed/>
    <w:rsid w:val="00704DF5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A3072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8A3072"/>
  </w:style>
  <w:style w:type="character" w:customStyle="1" w:styleId="StopkaZnak">
    <w:name w:val="Stopka Znak"/>
    <w:link w:val="Stopka"/>
    <w:uiPriority w:val="99"/>
    <w:rsid w:val="008A3072"/>
    <w:rPr>
      <w:rFonts w:ascii="Verdana" w:hAnsi="Verdana"/>
      <w:sz w:val="22"/>
    </w:rPr>
  </w:style>
  <w:style w:type="character" w:customStyle="1" w:styleId="TekstpodstawowywcityZnak">
    <w:name w:val="Tekst podstawowy wcięty Znak"/>
    <w:link w:val="Tekstpodstawowywcity"/>
    <w:semiHidden/>
    <w:rsid w:val="007C1139"/>
    <w:rPr>
      <w:rFonts w:ascii="Arial Narrow" w:hAnsi="Arial Narrow"/>
      <w:i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B5CEB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6B5CEB"/>
    <w:rPr>
      <w:rFonts w:ascii="Tahoma" w:hAnsi="Tahoma" w:cs="Tahoma"/>
      <w:sz w:val="16"/>
      <w:szCs w:val="16"/>
    </w:rPr>
  </w:style>
  <w:style w:type="character" w:customStyle="1" w:styleId="alb">
    <w:name w:val="a_lb"/>
    <w:basedOn w:val="Domylnaczcionkaakapitu"/>
    <w:rsid w:val="006B5CEB"/>
  </w:style>
  <w:style w:type="character" w:styleId="Odwoaniedokomentarza">
    <w:name w:val="annotation reference"/>
    <w:uiPriority w:val="99"/>
    <w:semiHidden/>
    <w:unhideWhenUsed/>
    <w:rsid w:val="00DA5B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A5B4C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DA5B4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A5B4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A5B4C"/>
    <w:rPr>
      <w:b/>
      <w:bCs/>
    </w:rPr>
  </w:style>
  <w:style w:type="paragraph" w:styleId="Poprawka">
    <w:name w:val="Revision"/>
    <w:hidden/>
    <w:uiPriority w:val="99"/>
    <w:semiHidden/>
    <w:rsid w:val="00DA5B4C"/>
  </w:style>
  <w:style w:type="character" w:customStyle="1" w:styleId="Nagwek1Znak">
    <w:name w:val="Nagłówek 1 Znak"/>
    <w:link w:val="Nagwek1"/>
    <w:uiPriority w:val="9"/>
    <w:rsid w:val="0063091F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rsid w:val="0063091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rsid w:val="0063091F"/>
    <w:rPr>
      <w:rFonts w:ascii="Cambria" w:eastAsia="Times New Roman" w:hAnsi="Cambria" w:cs="Times New Roman"/>
      <w:b/>
      <w:bCs/>
      <w:sz w:val="26"/>
      <w:szCs w:val="26"/>
    </w:rPr>
  </w:style>
  <w:style w:type="paragraph" w:styleId="Lista2">
    <w:name w:val="List 2"/>
    <w:basedOn w:val="Normalny"/>
    <w:uiPriority w:val="99"/>
    <w:unhideWhenUsed/>
    <w:rsid w:val="0063091F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63091F"/>
    <w:pPr>
      <w:ind w:left="849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63091F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unhideWhenUsed/>
    <w:rsid w:val="0063091F"/>
    <w:pPr>
      <w:spacing w:after="120"/>
      <w:ind w:left="566"/>
      <w:contextualSpacing/>
    </w:pPr>
  </w:style>
  <w:style w:type="paragraph" w:styleId="Lista-kontynuacja3">
    <w:name w:val="List Continue 3"/>
    <w:basedOn w:val="Normalny"/>
    <w:uiPriority w:val="99"/>
    <w:unhideWhenUsed/>
    <w:rsid w:val="0063091F"/>
    <w:pPr>
      <w:spacing w:after="120"/>
      <w:ind w:left="849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63091F"/>
    <w:rPr>
      <w:b/>
      <w:bCs/>
    </w:rPr>
  </w:style>
  <w:style w:type="paragraph" w:styleId="Tytu">
    <w:name w:val="Title"/>
    <w:basedOn w:val="Normalny"/>
    <w:next w:val="Normalny"/>
    <w:link w:val="TytuZnak"/>
    <w:uiPriority w:val="10"/>
    <w:qFormat/>
    <w:rsid w:val="0063091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TytuZnak">
    <w:name w:val="Tytuł Znak"/>
    <w:link w:val="Tytu"/>
    <w:uiPriority w:val="10"/>
    <w:rsid w:val="0063091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3091F"/>
    <w:pPr>
      <w:spacing w:after="60"/>
      <w:jc w:val="center"/>
      <w:outlineLvl w:val="1"/>
    </w:pPr>
    <w:rPr>
      <w:rFonts w:ascii="Cambria" w:hAnsi="Cambria"/>
      <w:sz w:val="24"/>
      <w:szCs w:val="24"/>
      <w:lang w:val="x-none"/>
    </w:rPr>
  </w:style>
  <w:style w:type="character" w:customStyle="1" w:styleId="PodtytuZnak">
    <w:name w:val="Podtytuł Znak"/>
    <w:link w:val="Podtytu"/>
    <w:uiPriority w:val="11"/>
    <w:rsid w:val="0063091F"/>
    <w:rPr>
      <w:rFonts w:ascii="Cambria" w:eastAsia="Times New Roman" w:hAnsi="Cambria" w:cs="Times New Roman"/>
      <w:sz w:val="24"/>
      <w:szCs w:val="24"/>
    </w:rPr>
  </w:style>
  <w:style w:type="paragraph" w:styleId="Wcicienormalne">
    <w:name w:val="Normal Indent"/>
    <w:basedOn w:val="Normalny"/>
    <w:uiPriority w:val="99"/>
    <w:unhideWhenUsed/>
    <w:rsid w:val="0063091F"/>
    <w:pPr>
      <w:ind w:left="708"/>
    </w:p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63091F"/>
    <w:pPr>
      <w:spacing w:after="120"/>
      <w:ind w:firstLine="210"/>
      <w:jc w:val="left"/>
    </w:pPr>
    <w:rPr>
      <w:sz w:val="20"/>
    </w:rPr>
  </w:style>
  <w:style w:type="character" w:customStyle="1" w:styleId="TekstpodstawowyZnak">
    <w:name w:val="Tekst podstawowy Znak"/>
    <w:link w:val="Tekstpodstawowy"/>
    <w:semiHidden/>
    <w:rsid w:val="0063091F"/>
    <w:rPr>
      <w:sz w:val="24"/>
    </w:rPr>
  </w:style>
  <w:style w:type="character" w:customStyle="1" w:styleId="TekstpodstawowyzwciciemZnak">
    <w:name w:val="Tekst podstawowy z wcięciem Znak"/>
    <w:basedOn w:val="TekstpodstawowyZnak"/>
    <w:link w:val="Tekstpodstawowyzwciciem"/>
    <w:rsid w:val="0063091F"/>
    <w:rPr>
      <w:sz w:val="24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63091F"/>
    <w:pPr>
      <w:spacing w:after="120"/>
      <w:ind w:left="283" w:firstLine="210"/>
    </w:pPr>
    <w:rPr>
      <w:rFonts w:ascii="Times New Roman" w:hAnsi="Times New Roman"/>
      <w:i w:val="0"/>
      <w:u w:val="none"/>
      <w:lang w:val="pl-PL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63091F"/>
    <w:rPr>
      <w:rFonts w:ascii="Arial Narrow" w:hAnsi="Arial Narrow"/>
      <w:i/>
      <w:u w:val="single"/>
    </w:rPr>
  </w:style>
  <w:style w:type="character" w:styleId="Uwydatnienie">
    <w:name w:val="Emphasis"/>
    <w:uiPriority w:val="20"/>
    <w:qFormat/>
    <w:rsid w:val="0077229C"/>
    <w:rPr>
      <w:i/>
      <w:iCs/>
    </w:rPr>
  </w:style>
  <w:style w:type="paragraph" w:styleId="Akapitzlist">
    <w:name w:val="List Paragraph"/>
    <w:basedOn w:val="Normalny"/>
    <w:uiPriority w:val="34"/>
    <w:qFormat/>
    <w:rsid w:val="00A36383"/>
    <w:pPr>
      <w:ind w:left="720"/>
      <w:contextualSpacing/>
    </w:pPr>
    <w:rPr>
      <w:lang w:eastAsia="en-US"/>
    </w:rPr>
  </w:style>
  <w:style w:type="character" w:styleId="Nierozpoznanawzmianka">
    <w:name w:val="Unresolved Mention"/>
    <w:uiPriority w:val="99"/>
    <w:semiHidden/>
    <w:unhideWhenUsed/>
    <w:rsid w:val="002F37FE"/>
    <w:rPr>
      <w:color w:val="605E5C"/>
      <w:shd w:val="clear" w:color="auto" w:fill="E1DFDD"/>
    </w:rPr>
  </w:style>
  <w:style w:type="character" w:styleId="UyteHipercze">
    <w:name w:val="FollowedHyperlink"/>
    <w:uiPriority w:val="99"/>
    <w:semiHidden/>
    <w:unhideWhenUsed/>
    <w:rsid w:val="00467831"/>
    <w:rPr>
      <w:color w:val="954F72"/>
      <w:u w:val="single"/>
    </w:rPr>
  </w:style>
  <w:style w:type="paragraph" w:customStyle="1" w:styleId="Default">
    <w:name w:val="Default"/>
    <w:rsid w:val="003E00DE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C2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4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4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56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00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82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A0381-D1CE-422B-8D17-EE709E26D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 na stanowisko</vt:lpstr>
    </vt:vector>
  </TitlesOfParts>
  <Company>Microsoft</Company>
  <LinksUpToDate>false</LinksUpToDate>
  <CharactersWithSpaces>2002</CharactersWithSpaces>
  <SharedDoc>false</SharedDoc>
  <HLinks>
    <vt:vector size="18" baseType="variant">
      <vt:variant>
        <vt:i4>65548</vt:i4>
      </vt:variant>
      <vt:variant>
        <vt:i4>6</vt:i4>
      </vt:variant>
      <vt:variant>
        <vt:i4>0</vt:i4>
      </vt:variant>
      <vt:variant>
        <vt:i4>5</vt:i4>
      </vt:variant>
      <vt:variant>
        <vt:lpwstr>https://khk.krakow.pl/pl/bip/ogloszenia-i-przetargi/konkurs-1</vt:lpwstr>
      </vt:variant>
      <vt:variant>
        <vt:lpwstr/>
      </vt:variant>
      <vt:variant>
        <vt:i4>3014717</vt:i4>
      </vt:variant>
      <vt:variant>
        <vt:i4>3</vt:i4>
      </vt:variant>
      <vt:variant>
        <vt:i4>0</vt:i4>
      </vt:variant>
      <vt:variant>
        <vt:i4>5</vt:i4>
      </vt:variant>
      <vt:variant>
        <vt:lpwstr>https://khk.krakow.pl/pl/bip/ogloszenia-i-przetargi/konkurs-1/</vt:lpwstr>
      </vt:variant>
      <vt:variant>
        <vt:lpwstr/>
      </vt:variant>
      <vt:variant>
        <vt:i4>3014717</vt:i4>
      </vt:variant>
      <vt:variant>
        <vt:i4>0</vt:i4>
      </vt:variant>
      <vt:variant>
        <vt:i4>0</vt:i4>
      </vt:variant>
      <vt:variant>
        <vt:i4>5</vt:i4>
      </vt:variant>
      <vt:variant>
        <vt:lpwstr>https://khk.krakow.pl/pl/bip/ogloszenia-i-przetargi/konkurs-1/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na stanowisko</dc:title>
  <dc:subject/>
  <dc:creator>pocielar</dc:creator>
  <cp:keywords/>
  <cp:lastModifiedBy>Stanisława Kozanecka</cp:lastModifiedBy>
  <cp:revision>3</cp:revision>
  <cp:lastPrinted>2025-10-20T13:20:00Z</cp:lastPrinted>
  <dcterms:created xsi:type="dcterms:W3CDTF">2025-10-28T10:04:00Z</dcterms:created>
  <dcterms:modified xsi:type="dcterms:W3CDTF">2025-10-28T10:05:00Z</dcterms:modified>
</cp:coreProperties>
</file>